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14" w:rsidRPr="005D3B68" w:rsidRDefault="00E10114" w:rsidP="00E1011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4320"/>
      </w:tblGrid>
      <w:tr w:rsidR="00E10114" w:rsidRPr="005D3B68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Calendário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Provas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Eventos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2015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Circuito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Intersócios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- 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Datas</w:t>
            </w:r>
            <w:proofErr w:type="spellEnd"/>
            <w:proofErr w:type="gram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Previstas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Surf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1ª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21 e 22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Março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Ribeira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d’Ilhas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Julho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/São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Julião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3ª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Setembro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Foz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Lizandro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/Praia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Bodyboard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1ª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Maio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Junho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3ª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Etapa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Outubro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Foz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Lizandro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/Praia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Circuitos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Nacionais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candidaturas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aprovadas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Longboard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30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Maio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Ribeira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d’Ilhas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SUP Wave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aguardar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pela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alteração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de data</w:t>
            </w: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Bodyboard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Esperanças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6 e 7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Junho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Surf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Esperanças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aguardar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pelo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resultado</w:t>
            </w:r>
            <w:proofErr w:type="spellEnd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da </w:t>
            </w:r>
            <w:proofErr w:type="spellStart"/>
            <w:r w:rsidRPr="005D3B6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candidatura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Bodyboard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Pro Tour 2014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29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ou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30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Agosto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Skimboard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30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Outubro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Sul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Circuitos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Regionais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Regional Surf do Centro 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21 e 22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Março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Ribeira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d’Ilhas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Regional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Bodyboard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do Centro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Data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por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confirmar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Empa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bookmarkStart w:id="0" w:name="_GoBack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</w:p>
        </w:tc>
      </w:tr>
      <w:bookmarkEnd w:id="0"/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Eventos</w:t>
            </w:r>
            <w:proofErr w:type="spellEnd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Especiais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Campeonato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Afeganistão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21 a 26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Maio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Praia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Matadouro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Twins &amp; Fins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30 e 31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Maio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Ribeira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d’Ilhas</w:t>
            </w:r>
            <w:proofErr w:type="spellEnd"/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Sumol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Summer Fest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4 e 5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Julho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Campeonato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Nacional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Universitário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Surf</w:t>
            </w: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Taça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de Portugal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21 a 26 de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julho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Participação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com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equipa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Surf e BB</w:t>
            </w:r>
          </w:p>
        </w:tc>
      </w:tr>
      <w:tr w:rsidR="00E10114" w:rsidRPr="005D3B68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Campeonato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da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Áustria</w:t>
            </w:r>
            <w:proofErr w:type="spellEnd"/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Setembro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Foz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Lizandro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Matadouro</w:t>
            </w:r>
            <w:proofErr w:type="spellEnd"/>
          </w:p>
        </w:tc>
      </w:tr>
      <w:tr w:rsidR="00E10114" w:rsidRPr="005D3B68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Masters (e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possivelmente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SUP Wave)</w:t>
            </w:r>
          </w:p>
        </w:tc>
        <w:tc>
          <w:tcPr>
            <w:tcW w:w="43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:rsidR="00E10114" w:rsidRPr="005D3B68" w:rsidRDefault="00E10114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  <w:lang w:val="en-US"/>
              </w:rPr>
            </w:pP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Setembro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Outubro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Ribeira</w:t>
            </w:r>
            <w:proofErr w:type="spellEnd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B6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d’Ilhas</w:t>
            </w:r>
            <w:proofErr w:type="spellEnd"/>
          </w:p>
        </w:tc>
      </w:tr>
    </w:tbl>
    <w:p w:rsidR="00E10114" w:rsidRPr="005D3B68" w:rsidRDefault="00E10114" w:rsidP="00E1011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:rsidR="002E1891" w:rsidRPr="005D3B68" w:rsidRDefault="002E1891"/>
    <w:sectPr w:rsidR="002E1891" w:rsidRPr="005D3B68" w:rsidSect="006C4EC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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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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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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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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114"/>
    <w:rsid w:val="002E1891"/>
    <w:rsid w:val="005D3B68"/>
    <w:rsid w:val="00E1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4A7C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1067</Characters>
  <Application>Microsoft Macintosh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ivo</cp:lastModifiedBy>
  <cp:revision>2</cp:revision>
  <dcterms:created xsi:type="dcterms:W3CDTF">2015-02-24T10:02:00Z</dcterms:created>
  <dcterms:modified xsi:type="dcterms:W3CDTF">2015-02-24T10:02:00Z</dcterms:modified>
</cp:coreProperties>
</file>